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768E" w:rsidRPr="00C469FF" w:rsidRDefault="009F768E">
      <w:pPr>
        <w:rPr>
          <w:strike/>
        </w:rPr>
      </w:pPr>
      <w:bookmarkStart w:id="0" w:name="_GoBack"/>
      <w:bookmarkEnd w:id="0"/>
    </w:p>
    <w:p w:rsidR="009F768E" w:rsidRDefault="009F768E"/>
    <w:p w:rsidR="003B39B5" w:rsidRDefault="003B39B5"/>
    <w:p w:rsidR="009F768E" w:rsidRDefault="004E06B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B0F49">
        <w:rPr>
          <w:sz w:val="22"/>
          <w:szCs w:val="22"/>
        </w:rPr>
        <w:t xml:space="preserve">Denizli ili  </w:t>
      </w:r>
      <w:r>
        <w:rPr>
          <w:sz w:val="22"/>
          <w:szCs w:val="22"/>
        </w:rPr>
        <w:t>M</w:t>
      </w:r>
      <w:r w:rsidR="00FB0F49">
        <w:rPr>
          <w:sz w:val="22"/>
          <w:szCs w:val="22"/>
        </w:rPr>
        <w:t>erkezefendi  ilçesi</w:t>
      </w:r>
      <w:r>
        <w:rPr>
          <w:sz w:val="22"/>
          <w:szCs w:val="22"/>
        </w:rPr>
        <w:t xml:space="preserve">....................................... Mahallesi , ...................... pafta , ............... ada , ......... parseldeki ……/…./…… tarih ve …………… sayılı Yapı ruhsatı bulunan yapımın </w:t>
      </w:r>
      <w:r w:rsidR="00CC7EC3">
        <w:rPr>
          <w:sz w:val="22"/>
          <w:szCs w:val="22"/>
        </w:rPr>
        <w:t xml:space="preserve">                    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>Subasman</w:t>
      </w:r>
      <w:r w:rsidR="00FB0F49">
        <w:rPr>
          <w:b/>
          <w:sz w:val="22"/>
          <w:szCs w:val="22"/>
        </w:rPr>
        <w:t>ın</w:t>
      </w:r>
      <w:r w:rsidR="00CC7EC3">
        <w:rPr>
          <w:b/>
          <w:sz w:val="22"/>
          <w:szCs w:val="22"/>
        </w:rPr>
        <w:t xml:space="preserve"> vizesi</w:t>
      </w:r>
      <w:r w:rsidR="003B39B5">
        <w:rPr>
          <w:b/>
          <w:sz w:val="22"/>
          <w:szCs w:val="22"/>
        </w:rPr>
        <w:t xml:space="preserve">’ </w:t>
      </w:r>
      <w:r w:rsidR="00CC7EC3">
        <w:rPr>
          <w:b/>
          <w:sz w:val="22"/>
          <w:szCs w:val="22"/>
        </w:rPr>
        <w:t>nin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yapılmasını arz ederim.</w:t>
      </w:r>
    </w:p>
    <w:p w:rsidR="009F768E" w:rsidRDefault="004E06BD">
      <w:pPr>
        <w:pStyle w:val="GvdeMetni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....../...../201...</w:t>
      </w:r>
    </w:p>
    <w:p w:rsidR="009F768E" w:rsidRDefault="004E06BD">
      <w:pPr>
        <w:pStyle w:val="GvdeMetni"/>
        <w:rPr>
          <w:b/>
          <w:sz w:val="22"/>
          <w:szCs w:val="22"/>
        </w:rPr>
      </w:pPr>
      <w:r>
        <w:rPr>
          <w:b/>
          <w:sz w:val="22"/>
          <w:szCs w:val="22"/>
        </w:rPr>
        <w:t>Eki:</w:t>
      </w:r>
      <w:r>
        <w:rPr>
          <w:b/>
          <w:sz w:val="22"/>
          <w:szCs w:val="22"/>
        </w:rPr>
        <w:tab/>
      </w:r>
    </w:p>
    <w:p w:rsidR="00CC7EC3" w:rsidRDefault="00CC7EC3" w:rsidP="00CC7EC3">
      <w:pPr>
        <w:pStyle w:val="GvdeMetni"/>
        <w:ind w:left="360" w:hanging="360"/>
        <w:rPr>
          <w:b/>
          <w:sz w:val="22"/>
          <w:szCs w:val="22"/>
          <w:u w:val="single"/>
        </w:rPr>
      </w:pPr>
    </w:p>
    <w:p w:rsidR="00CC7EC3" w:rsidRDefault="00CC7EC3" w:rsidP="00CC7EC3">
      <w:pPr>
        <w:pStyle w:val="GvdeMetni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Yapı Ruhsatı Fotokopisi</w:t>
      </w:r>
    </w:p>
    <w:p w:rsidR="00CC7EC3" w:rsidRDefault="00CC7EC3" w:rsidP="00CC7EC3">
      <w:pPr>
        <w:pStyle w:val="GvdeMetni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İmar Durumu</w:t>
      </w:r>
    </w:p>
    <w:p w:rsidR="003B39B5" w:rsidRPr="00511EFB" w:rsidRDefault="00CC7EC3" w:rsidP="00747FF8">
      <w:pPr>
        <w:pStyle w:val="GvdeMetni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İşyeri Teslim Tutanağı Fotokopisi.</w:t>
      </w:r>
    </w:p>
    <w:p w:rsidR="003B39B5" w:rsidRDefault="003B39B5" w:rsidP="00747FF8">
      <w:pPr>
        <w:pStyle w:val="GvdeMetni"/>
        <w:rPr>
          <w:sz w:val="22"/>
          <w:szCs w:val="22"/>
        </w:rPr>
      </w:pPr>
    </w:p>
    <w:p w:rsidR="003B39B5" w:rsidRDefault="003B39B5" w:rsidP="00747FF8">
      <w:pPr>
        <w:pStyle w:val="GvdeMetni"/>
        <w:rPr>
          <w:sz w:val="22"/>
          <w:szCs w:val="22"/>
        </w:rPr>
      </w:pPr>
    </w:p>
    <w:p w:rsidR="00747FF8" w:rsidRDefault="00C90E3F" w:rsidP="00747FF8">
      <w:pPr>
        <w:pStyle w:val="GvdeMetni"/>
        <w:rPr>
          <w:sz w:val="22"/>
          <w:u w:val="single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3309620</wp:posOffset>
                </wp:positionH>
                <wp:positionV relativeFrom="paragraph">
                  <wp:posOffset>8890</wp:posOffset>
                </wp:positionV>
                <wp:extent cx="2859405" cy="1114425"/>
                <wp:effectExtent l="0" t="0" r="1714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940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FF8" w:rsidRDefault="00747FF8" w:rsidP="00747FF8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                                   Yapı Sahibi </w:t>
                            </w:r>
                          </w:p>
                          <w:p w:rsidR="00747FF8" w:rsidRDefault="00747FF8" w:rsidP="00747FF8">
                            <w:pPr>
                              <w:rPr>
                                <w:sz w:val="20"/>
                              </w:rPr>
                            </w:pPr>
                          </w:p>
                          <w:p w:rsidR="00747FF8" w:rsidRDefault="00747FF8" w:rsidP="00747F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Adı Soyadı  :……………………………………….</w:t>
                            </w:r>
                          </w:p>
                          <w:p w:rsidR="00747FF8" w:rsidRDefault="00747FF8" w:rsidP="00747FF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47FF8" w:rsidRDefault="00747FF8" w:rsidP="00747F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T.C. No       : ………………………………………</w:t>
                            </w:r>
                          </w:p>
                          <w:p w:rsidR="00747FF8" w:rsidRDefault="00747FF8" w:rsidP="00747FF8">
                            <w:pPr>
                              <w:rPr>
                                <w:sz w:val="20"/>
                              </w:rPr>
                            </w:pPr>
                          </w:p>
                          <w:p w:rsidR="00747FF8" w:rsidRDefault="00747FF8" w:rsidP="00747F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İmza            : ………………………………………</w:t>
                            </w:r>
                          </w:p>
                          <w:p w:rsidR="00747FF8" w:rsidRDefault="00747FF8" w:rsidP="00747FF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747FF8" w:rsidRDefault="00747FF8" w:rsidP="00747FF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747FF8" w:rsidRDefault="00747FF8" w:rsidP="00747FF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747FF8" w:rsidRDefault="00747FF8" w:rsidP="00747FF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</w:p>
                          <w:p w:rsidR="00747FF8" w:rsidRDefault="00747FF8" w:rsidP="00747FF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0.6pt;margin-top:.7pt;width:225.15pt;height:87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" strokeweight=".5pt">
                <v:textbox inset="7.45pt,3.85pt,7.45pt,3.85pt">
                  <w:txbxContent>
                    <w:p w:rsidR="00747FF8" w:rsidRDefault="00747FF8" w:rsidP="00747FF8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                                   Yapı Sahibi </w:t>
                      </w:r>
                    </w:p>
                    <w:p w:rsidR="00747FF8" w:rsidRDefault="00747FF8" w:rsidP="00747FF8">
                      <w:pPr>
                        <w:rPr>
                          <w:sz w:val="20"/>
                        </w:rPr>
                      </w:pPr>
                    </w:p>
                    <w:p w:rsidR="00747FF8" w:rsidRDefault="00747FF8" w:rsidP="00747FF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Adı Soyadı  </w:t>
                      </w:r>
                      <w:proofErr w:type="gramStart"/>
                      <w:r>
                        <w:rPr>
                          <w:sz w:val="20"/>
                        </w:rPr>
                        <w:t>:……………………………………….</w:t>
                      </w:r>
                      <w:proofErr w:type="gramEnd"/>
                    </w:p>
                    <w:p w:rsidR="00747FF8" w:rsidRDefault="00747FF8" w:rsidP="00747FF8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47FF8" w:rsidRDefault="00747FF8" w:rsidP="00747FF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T.C. No       : </w:t>
                      </w:r>
                      <w:proofErr w:type="gramStart"/>
                      <w:r>
                        <w:rPr>
                          <w:sz w:val="20"/>
                        </w:rPr>
                        <w:t>………………………………………</w:t>
                      </w:r>
                      <w:proofErr w:type="gramEnd"/>
                    </w:p>
                    <w:p w:rsidR="00747FF8" w:rsidRDefault="00747FF8" w:rsidP="00747FF8">
                      <w:pPr>
                        <w:rPr>
                          <w:sz w:val="20"/>
                        </w:rPr>
                      </w:pPr>
                    </w:p>
                    <w:p w:rsidR="00747FF8" w:rsidRDefault="00747FF8" w:rsidP="00747FF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İmza            : </w:t>
                      </w:r>
                      <w:proofErr w:type="gramStart"/>
                      <w:r>
                        <w:rPr>
                          <w:sz w:val="20"/>
                        </w:rPr>
                        <w:t>………………………………………</w:t>
                      </w:r>
                      <w:proofErr w:type="gramEnd"/>
                    </w:p>
                    <w:p w:rsidR="00747FF8" w:rsidRDefault="00747FF8" w:rsidP="00747FF8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747FF8" w:rsidRDefault="00747FF8" w:rsidP="00747FF8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747FF8" w:rsidRDefault="00747FF8" w:rsidP="00747FF8">
                      <w:pPr>
                        <w:jc w:val="center"/>
                        <w:rPr>
                          <w:sz w:val="20"/>
                        </w:rPr>
                      </w:pPr>
                    </w:p>
                    <w:p w:rsidR="00747FF8" w:rsidRDefault="00747FF8" w:rsidP="00747FF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</w:p>
                    <w:p w:rsidR="00747FF8" w:rsidRDefault="00747FF8" w:rsidP="00747FF8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7FF8">
        <w:rPr>
          <w:sz w:val="22"/>
          <w:u w:val="single"/>
        </w:rPr>
        <w:t>Adres</w:t>
      </w:r>
      <w:r w:rsidR="00747FF8">
        <w:rPr>
          <w:sz w:val="22"/>
          <w:u w:val="single"/>
        </w:rPr>
        <w:tab/>
      </w:r>
      <w:r w:rsidR="00747FF8">
        <w:rPr>
          <w:sz w:val="22"/>
          <w:u w:val="single"/>
        </w:rPr>
        <w:tab/>
      </w:r>
      <w:r w:rsidR="00747FF8">
        <w:rPr>
          <w:sz w:val="22"/>
          <w:u w:val="single"/>
        </w:rPr>
        <w:tab/>
      </w:r>
      <w:r w:rsidR="00747FF8">
        <w:rPr>
          <w:sz w:val="22"/>
          <w:u w:val="single"/>
        </w:rPr>
        <w:tab/>
        <w:t xml:space="preserve">                             :</w:t>
      </w:r>
    </w:p>
    <w:p w:rsidR="00747FF8" w:rsidRDefault="00747FF8" w:rsidP="00747FF8">
      <w:pPr>
        <w:rPr>
          <w:sz w:val="20"/>
        </w:rPr>
      </w:pPr>
    </w:p>
    <w:p w:rsidR="00747FF8" w:rsidRDefault="00747FF8" w:rsidP="00747FF8">
      <w:pPr>
        <w:rPr>
          <w:sz w:val="20"/>
        </w:rPr>
      </w:pPr>
      <w:r>
        <w:rPr>
          <w:sz w:val="20"/>
        </w:rPr>
        <w:t>………….............................................................................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47FF8" w:rsidRDefault="00747FF8" w:rsidP="00747FF8">
      <w:pPr>
        <w:rPr>
          <w:sz w:val="20"/>
        </w:rPr>
      </w:pPr>
    </w:p>
    <w:p w:rsidR="00747FF8" w:rsidRDefault="00747FF8" w:rsidP="00747FF8">
      <w:pPr>
        <w:rPr>
          <w:sz w:val="20"/>
        </w:rPr>
      </w:pPr>
      <w:r>
        <w:rPr>
          <w:sz w:val="20"/>
        </w:rPr>
        <w:t>..............................................................................................</w:t>
      </w:r>
    </w:p>
    <w:p w:rsidR="00747FF8" w:rsidRDefault="00747FF8" w:rsidP="00747FF8">
      <w:pPr>
        <w:rPr>
          <w:sz w:val="20"/>
        </w:rPr>
      </w:pPr>
    </w:p>
    <w:p w:rsidR="00747FF8" w:rsidRDefault="00747FF8" w:rsidP="00747FF8">
      <w:pPr>
        <w:rPr>
          <w:sz w:val="20"/>
        </w:rPr>
      </w:pPr>
      <w:r>
        <w:rPr>
          <w:sz w:val="20"/>
        </w:rPr>
        <w:t>Tel :.....................................................................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TTT</w:t>
      </w:r>
    </w:p>
    <w:p w:rsidR="00747FF8" w:rsidRDefault="00747FF8" w:rsidP="00747FF8">
      <w:pPr>
        <w:pStyle w:val="GvdeMetni"/>
        <w:rPr>
          <w:sz w:val="20"/>
        </w:rPr>
      </w:pPr>
    </w:p>
    <w:p w:rsidR="009F768E" w:rsidRDefault="00C90E3F">
      <w:pPr>
        <w:rPr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3316605</wp:posOffset>
                </wp:positionH>
                <wp:positionV relativeFrom="paragraph">
                  <wp:posOffset>108585</wp:posOffset>
                </wp:positionV>
                <wp:extent cx="2853055" cy="1864995"/>
                <wp:effectExtent l="35560" t="40005" r="35560" b="3810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3055" cy="186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13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93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150"/>
                            </w:tblGrid>
                            <w:tr w:rsidR="009F768E">
                              <w:trPr>
                                <w:trHeight w:val="360"/>
                              </w:trPr>
                              <w:tc>
                                <w:tcPr>
                                  <w:tcW w:w="41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F768E" w:rsidRDefault="004E06BD">
                                  <w:pPr>
                                    <w:snapToGrid w:val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İMAR İŞLERİ  KAYIT</w:t>
                                  </w:r>
                                </w:p>
                              </w:tc>
                            </w:tr>
                          </w:tbl>
                          <w:p w:rsidR="009F768E" w:rsidRDefault="004E06B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T.C.</w:t>
                            </w:r>
                          </w:p>
                          <w:p w:rsidR="009F768E" w:rsidRDefault="00C57BCE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MERKEZEFENDİ</w:t>
                            </w:r>
                            <w:r w:rsidR="009A13AB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4E06BD">
                              <w:rPr>
                                <w:b/>
                                <w:bCs/>
                                <w:sz w:val="20"/>
                              </w:rPr>
                              <w:t>BELEDİYESİ</w:t>
                            </w:r>
                          </w:p>
                          <w:p w:rsidR="009F768E" w:rsidRDefault="004E06B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İMAR</w:t>
                            </w:r>
                            <w:r w:rsidR="009A13AB">
                              <w:rPr>
                                <w:b/>
                                <w:bCs/>
                                <w:sz w:val="20"/>
                              </w:rPr>
                              <w:t xml:space="preserve"> VE ŞEHİRCİLİK MÜDÜRLÜĞÜ</w:t>
                            </w:r>
                          </w:p>
                          <w:p w:rsidR="009F768E" w:rsidRDefault="004E06B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SAYI :............</w:t>
                            </w:r>
                          </w:p>
                          <w:tbl>
                            <w:tblPr>
                              <w:tblW w:w="0" w:type="auto"/>
                              <w:tblInd w:w="56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150"/>
                            </w:tblGrid>
                            <w:tr w:rsidR="009F768E">
                              <w:trPr>
                                <w:trHeight w:val="280"/>
                              </w:trPr>
                              <w:tc>
                                <w:tcPr>
                                  <w:tcW w:w="41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F768E" w:rsidRDefault="004E06BD">
                                  <w:pPr>
                                    <w:snapToGrid w:val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Havale</w:t>
                                  </w:r>
                                </w:p>
                              </w:tc>
                            </w:tr>
                            <w:tr w:rsidR="009F768E">
                              <w:trPr>
                                <w:trHeight w:val="780"/>
                              </w:trPr>
                              <w:tc>
                                <w:tcPr>
                                  <w:tcW w:w="41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9F768E" w:rsidRDefault="009F768E">
                                  <w:pPr>
                                    <w:snapToGrid w:val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F768E" w:rsidRDefault="00A44870">
                                  <w:pPr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Subasman</w:t>
                                  </w:r>
                                  <w:r w:rsidR="00E52305">
                                    <w:rPr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  <w:r w:rsidR="00747FF8">
                                    <w:rPr>
                                      <w:b/>
                                      <w:i/>
                                    </w:rPr>
                                    <w:t xml:space="preserve">        </w:t>
                                  </w:r>
                                  <w:r w:rsidR="004E06BD">
                                    <w:rPr>
                                      <w:b/>
                                      <w:i/>
                                    </w:rPr>
                                    <w:t xml:space="preserve">   …./…./201…</w:t>
                                  </w:r>
                                </w:p>
                                <w:p w:rsidR="009F768E" w:rsidRDefault="009F768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9F768E" w:rsidRDefault="009F768E"/>
                          <w:p w:rsidR="009F768E" w:rsidRDefault="009F768E"/>
                        </w:txbxContent>
                      </wps:txbx>
                      <wps:bodyPr rot="0" vert="horz" wrap="square" lIns="73025" tIns="27305" rIns="73025" bIns="273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61.15pt;margin-top:8.55pt;width:224.65pt;height:146.8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" strokeweight="5.05pt">
                <v:stroke linestyle="thickThin"/>
                <v:textbox inset="5.75pt,2.15pt,5.75pt,2.15pt">
                  <w:txbxContent>
                    <w:tbl>
                      <w:tblPr>
                        <w:tblW w:w="0" w:type="auto"/>
                        <w:tblInd w:w="93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150"/>
                      </w:tblGrid>
                      <w:tr w:rsidR="009F768E">
                        <w:trPr>
                          <w:trHeight w:val="360"/>
                        </w:trPr>
                        <w:tc>
                          <w:tcPr>
                            <w:tcW w:w="41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F768E" w:rsidRDefault="004E06BD">
                            <w:pPr>
                              <w:snapToGrid w:val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İMAR İŞLERİ  KAYIT</w:t>
                            </w:r>
                          </w:p>
                        </w:tc>
                      </w:tr>
                    </w:tbl>
                    <w:p w:rsidR="009F768E" w:rsidRDefault="004E06BD">
                      <w:pPr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T.C.</w:t>
                      </w:r>
                    </w:p>
                    <w:p w:rsidR="009F768E" w:rsidRDefault="00C57BCE">
                      <w:pPr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MERKEZEFENDİ</w:t>
                      </w:r>
                      <w:r w:rsidR="009A13AB"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  <w:r w:rsidR="004E06BD">
                        <w:rPr>
                          <w:b/>
                          <w:bCs/>
                          <w:sz w:val="20"/>
                        </w:rPr>
                        <w:t>BELEDİYESİ</w:t>
                      </w:r>
                    </w:p>
                    <w:p w:rsidR="009F768E" w:rsidRDefault="004E06BD">
                      <w:pPr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İMAR</w:t>
                      </w:r>
                      <w:r w:rsidR="009A13AB">
                        <w:rPr>
                          <w:b/>
                          <w:bCs/>
                          <w:sz w:val="20"/>
                        </w:rPr>
                        <w:t xml:space="preserve"> VE ŞEHİRCİLİK MÜDÜRLÜĞÜ</w:t>
                      </w:r>
                    </w:p>
                    <w:p w:rsidR="009F768E" w:rsidRDefault="004E06BD">
                      <w:pPr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SAYI :............</w:t>
                      </w:r>
                    </w:p>
                    <w:tbl>
                      <w:tblPr>
                        <w:tblW w:w="0" w:type="auto"/>
                        <w:tblInd w:w="56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150"/>
                      </w:tblGrid>
                      <w:tr w:rsidR="009F768E">
                        <w:trPr>
                          <w:trHeight w:val="280"/>
                        </w:trPr>
                        <w:tc>
                          <w:tcPr>
                            <w:tcW w:w="41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F768E" w:rsidRDefault="004E06BD">
                            <w:pPr>
                              <w:snapToGrid w:val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Havale</w:t>
                            </w:r>
                          </w:p>
                        </w:tc>
                      </w:tr>
                      <w:tr w:rsidR="009F768E">
                        <w:trPr>
                          <w:trHeight w:val="780"/>
                        </w:trPr>
                        <w:tc>
                          <w:tcPr>
                            <w:tcW w:w="41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9F768E" w:rsidRDefault="009F768E">
                            <w:pPr>
                              <w:snapToGrid w:val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9F768E" w:rsidRDefault="00A44870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Subasman</w:t>
                            </w:r>
                            <w:r w:rsidR="00E52305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747FF8">
                              <w:rPr>
                                <w:b/>
                                <w:i/>
                              </w:rPr>
                              <w:t xml:space="preserve">        </w:t>
                            </w:r>
                            <w:r w:rsidR="004E06BD">
                              <w:rPr>
                                <w:b/>
                                <w:i/>
                              </w:rPr>
                              <w:t xml:space="preserve">   …./…./201…</w:t>
                            </w:r>
                          </w:p>
                          <w:p w:rsidR="009F768E" w:rsidRDefault="009F768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9F768E" w:rsidRDefault="009F768E"/>
                    <w:p w:rsidR="009F768E" w:rsidRDefault="009F768E"/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108585</wp:posOffset>
                </wp:positionV>
                <wp:extent cx="2853055" cy="1864995"/>
                <wp:effectExtent l="35560" t="40005" r="35560" b="3810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3055" cy="186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13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93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150"/>
                            </w:tblGrid>
                            <w:tr w:rsidR="009F768E">
                              <w:trPr>
                                <w:trHeight w:val="100"/>
                              </w:trPr>
                              <w:tc>
                                <w:tcPr>
                                  <w:tcW w:w="41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F768E" w:rsidRDefault="004E06BD">
                                  <w:pPr>
                                    <w:snapToGrid w:val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GENEL EVRAK KAYIT</w:t>
                                  </w:r>
                                </w:p>
                              </w:tc>
                            </w:tr>
                          </w:tbl>
                          <w:p w:rsidR="009F768E" w:rsidRDefault="009F768E">
                            <w:pPr>
                              <w:rPr>
                                <w:sz w:val="16"/>
                              </w:rPr>
                            </w:pPr>
                          </w:p>
                          <w:p w:rsidR="009F768E" w:rsidRDefault="004E06BD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T.C.</w:t>
                            </w:r>
                          </w:p>
                          <w:p w:rsidR="009F768E" w:rsidRDefault="00C57BCE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MERKEZEFENDİ </w:t>
                            </w:r>
                            <w:r w:rsidR="004E06BD">
                              <w:rPr>
                                <w:b/>
                                <w:bCs/>
                                <w:sz w:val="20"/>
                              </w:rPr>
                              <w:t>BELEDİYESİ</w:t>
                            </w:r>
                          </w:p>
                          <w:p w:rsidR="009F768E" w:rsidRDefault="004E06BD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</w:rPr>
                              <w:t>GENEL EVRAK KAYIT</w:t>
                            </w:r>
                          </w:p>
                          <w:p w:rsidR="009F768E" w:rsidRDefault="009F768E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9F768E" w:rsidRDefault="004E06BD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Kayıt Tarihi :............................................................</w:t>
                            </w:r>
                          </w:p>
                          <w:p w:rsidR="009F768E" w:rsidRDefault="004E06BD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Kayıt No      :............................................................</w:t>
                            </w:r>
                          </w:p>
                          <w:p w:rsidR="009F768E" w:rsidRDefault="004E06BD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Eki               :............................................................</w:t>
                            </w:r>
                          </w:p>
                          <w:p w:rsidR="009F768E" w:rsidRDefault="004E06BD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Gönderildiği Birim :.................................................</w:t>
                            </w:r>
                          </w:p>
                          <w:p w:rsidR="009F768E" w:rsidRDefault="004E06BD">
                            <w:pPr>
                              <w:pBdr>
                                <w:top w:val="single" w:sz="8" w:space="1" w:color="000000"/>
                                <w:left w:val="single" w:sz="8" w:space="4" w:color="000000"/>
                                <w:bottom w:val="single" w:sz="8" w:space="1" w:color="000000"/>
                                <w:right w:val="single" w:sz="8" w:space="3" w:color="000000"/>
                              </w:pBd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Havale Edenin İmzası :............................................</w:t>
                            </w:r>
                          </w:p>
                        </w:txbxContent>
                      </wps:txbx>
                      <wps:bodyPr rot="0" vert="horz" wrap="square" lIns="73025" tIns="27305" rIns="73025" bIns="273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.15pt;margin-top:8.55pt;width:224.65pt;height:146.8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" strokeweight="5.05pt">
                <v:stroke linestyle="thickThin"/>
                <v:textbox inset="5.75pt,2.15pt,5.75pt,2.15pt">
                  <w:txbxContent>
                    <w:tbl>
                      <w:tblPr>
                        <w:tblW w:w="0" w:type="auto"/>
                        <w:tblInd w:w="93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150"/>
                      </w:tblGrid>
                      <w:tr w:rsidR="009F768E">
                        <w:trPr>
                          <w:trHeight w:val="100"/>
                        </w:trPr>
                        <w:tc>
                          <w:tcPr>
                            <w:tcW w:w="41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F768E" w:rsidRDefault="004E06BD">
                            <w:pPr>
                              <w:snapToGrid w:val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GENEL EVRAK KAYIT</w:t>
                            </w:r>
                          </w:p>
                        </w:tc>
                      </w:tr>
                    </w:tbl>
                    <w:p w:rsidR="009F768E" w:rsidRDefault="009F768E">
                      <w:pPr>
                        <w:rPr>
                          <w:sz w:val="16"/>
                        </w:rPr>
                      </w:pPr>
                    </w:p>
                    <w:p w:rsidR="009F768E" w:rsidRDefault="004E06BD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T.C.</w:t>
                      </w:r>
                    </w:p>
                    <w:p w:rsidR="009F768E" w:rsidRDefault="00C57BCE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 xml:space="preserve">MERKEZEFENDİ </w:t>
                      </w:r>
                      <w:r w:rsidR="004E06BD">
                        <w:rPr>
                          <w:b/>
                          <w:bCs/>
                          <w:sz w:val="20"/>
                        </w:rPr>
                        <w:t>BELEDİYESİ</w:t>
                      </w:r>
                    </w:p>
                    <w:p w:rsidR="009F768E" w:rsidRDefault="004E06BD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jc w:val="center"/>
                        <w:rPr>
                          <w:b/>
                          <w:bCs/>
                          <w:sz w:val="22"/>
                        </w:rPr>
                      </w:pPr>
                      <w:r>
                        <w:rPr>
                          <w:b/>
                          <w:bCs/>
                          <w:sz w:val="22"/>
                        </w:rPr>
                        <w:t>GENEL EVRAK KAYIT</w:t>
                      </w:r>
                    </w:p>
                    <w:p w:rsidR="009F768E" w:rsidRDefault="009F768E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jc w:val="center"/>
                        <w:rPr>
                          <w:sz w:val="16"/>
                        </w:rPr>
                      </w:pPr>
                    </w:p>
                    <w:p w:rsidR="009F768E" w:rsidRDefault="004E06BD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Kayıt Tarihi :............................................................</w:t>
                      </w:r>
                    </w:p>
                    <w:p w:rsidR="009F768E" w:rsidRDefault="004E06BD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Kayıt No      :............................................................</w:t>
                      </w:r>
                    </w:p>
                    <w:p w:rsidR="009F768E" w:rsidRDefault="004E06BD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Eki               :............................................................</w:t>
                      </w:r>
                    </w:p>
                    <w:p w:rsidR="009F768E" w:rsidRDefault="004E06BD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Gönderildiği Birim :.................................................</w:t>
                      </w:r>
                    </w:p>
                    <w:p w:rsidR="009F768E" w:rsidRDefault="004E06BD">
                      <w:pPr>
                        <w:pBdr>
                          <w:top w:val="single" w:sz="8" w:space="1" w:color="000000"/>
                          <w:left w:val="single" w:sz="8" w:space="4" w:color="000000"/>
                          <w:bottom w:val="single" w:sz="8" w:space="1" w:color="000000"/>
                          <w:right w:val="single" w:sz="8" w:space="3" w:color="000000"/>
                        </w:pBd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Havale Edenin İmzası :............................................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9F768E" w:rsidRDefault="009F768E">
      <w:pPr>
        <w:rPr>
          <w:sz w:val="16"/>
        </w:rPr>
      </w:pPr>
    </w:p>
    <w:p w:rsidR="009F768E" w:rsidRDefault="009F768E">
      <w:pPr>
        <w:rPr>
          <w:sz w:val="16"/>
        </w:rPr>
      </w:pPr>
    </w:p>
    <w:p w:rsidR="009F768E" w:rsidRDefault="009F768E">
      <w:pPr>
        <w:rPr>
          <w:sz w:val="20"/>
        </w:rPr>
      </w:pPr>
    </w:p>
    <w:p w:rsidR="009F768E" w:rsidRDefault="009F768E"/>
    <w:p w:rsidR="009F768E" w:rsidRDefault="009F768E"/>
    <w:p w:rsidR="009F768E" w:rsidRDefault="00C90E3F">
      <w:pPr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2857500" cy="0"/>
                <wp:effectExtent l="14605" t="19050" r="23495" b="1905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45pt" to="2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C/XGQIAADYEAAAOAAAAZHJzL2Uyb0RvYy54bWysU8GO2yAQvVfqPyDuie3UyW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" strokeweight=".79mm">
                <v:stroke joinstyle="miter"/>
              </v:line>
            </w:pict>
          </mc:Fallback>
        </mc:AlternateContent>
      </w:r>
    </w:p>
    <w:p w:rsidR="009F768E" w:rsidRDefault="009F768E"/>
    <w:p w:rsidR="009F768E" w:rsidRDefault="009F768E"/>
    <w:p w:rsidR="009F768E" w:rsidRDefault="009F768E"/>
    <w:p w:rsidR="009F768E" w:rsidRDefault="009F768E">
      <w:pPr>
        <w:ind w:right="-338"/>
      </w:pPr>
    </w:p>
    <w:p w:rsidR="009F768E" w:rsidRDefault="009F768E"/>
    <w:p w:rsidR="009F768E" w:rsidRDefault="009F768E"/>
    <w:p w:rsidR="009F768E" w:rsidRDefault="009F768E"/>
    <w:p w:rsidR="009F768E" w:rsidRDefault="00C90E3F">
      <w:pPr>
        <w:tabs>
          <w:tab w:val="center" w:pos="4871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27940</wp:posOffset>
                </wp:positionV>
                <wp:extent cx="6167755" cy="3076575"/>
                <wp:effectExtent l="19050" t="19050" r="42545" b="476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755" cy="307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13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/>
                          <w:p w:rsidR="00511EFB" w:rsidRDefault="00511EFB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…./…./201..</w:t>
                            </w:r>
                          </w:p>
                        </w:txbxContent>
                      </wps:txbx>
                      <wps:bodyPr rot="0" vert="horz" wrap="square" lIns="73025" tIns="27305" rIns="73025" bIns="273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.35pt;margin-top:2.2pt;width:485.65pt;height:242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" strokeweight="5.05pt">
                <v:stroke linestyle="thickThin"/>
                <v:textbox inset="5.75pt,2.15pt,5.75pt,2.15pt">
                  <w:txbxContent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/>
                    <w:p w:rsidR="00511EFB" w:rsidRDefault="00511EFB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proofErr w:type="gramStart"/>
                      <w:r>
                        <w:t>….</w:t>
                      </w:r>
                      <w:proofErr w:type="gramEnd"/>
                      <w:r>
                        <w:t>/…./201..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E06BD">
        <w:tab/>
      </w:r>
    </w:p>
    <w:p w:rsidR="009F768E" w:rsidRDefault="009A13AB">
      <w:r>
        <w:t xml:space="preserve">                                                                                                                           İİi</w:t>
      </w:r>
      <w:r w:rsidR="00E112EF">
        <w:t xml:space="preserve">    EE </w:t>
      </w:r>
    </w:p>
    <w:p w:rsidR="00E112EF" w:rsidRDefault="00E112EF">
      <w:r>
        <w:t xml:space="preserve">     E</w:t>
      </w:r>
    </w:p>
    <w:p w:rsidR="009F768E" w:rsidRDefault="009F768E"/>
    <w:p w:rsidR="009F768E" w:rsidRDefault="009F768E"/>
    <w:p w:rsidR="009F768E" w:rsidRDefault="009F768E"/>
    <w:p w:rsidR="009F768E" w:rsidRDefault="009F768E"/>
    <w:p w:rsidR="009F768E" w:rsidRDefault="009F768E"/>
    <w:p w:rsidR="009F768E" w:rsidRDefault="009F768E"/>
    <w:p w:rsidR="009F768E" w:rsidRDefault="009F768E"/>
    <w:p w:rsidR="00747FF8" w:rsidRDefault="00747FF8">
      <w:pPr>
        <w:rPr>
          <w:b/>
        </w:rPr>
      </w:pPr>
    </w:p>
    <w:p w:rsidR="00511EFB" w:rsidRDefault="00511EFB">
      <w:pPr>
        <w:rPr>
          <w:b/>
        </w:rPr>
      </w:pPr>
    </w:p>
    <w:p w:rsidR="00511EFB" w:rsidRDefault="00511EFB">
      <w:pPr>
        <w:rPr>
          <w:b/>
        </w:rPr>
      </w:pPr>
    </w:p>
    <w:p w:rsidR="00511EFB" w:rsidRDefault="00511EFB">
      <w:pPr>
        <w:rPr>
          <w:b/>
        </w:rPr>
      </w:pPr>
    </w:p>
    <w:p w:rsidR="00511EFB" w:rsidRDefault="00511EFB">
      <w:pPr>
        <w:rPr>
          <w:b/>
        </w:rPr>
      </w:pPr>
    </w:p>
    <w:p w:rsidR="00511EFB" w:rsidRDefault="00511EFB">
      <w:pPr>
        <w:rPr>
          <w:b/>
        </w:rPr>
      </w:pPr>
    </w:p>
    <w:p w:rsidR="00511EFB" w:rsidRDefault="00511EFB">
      <w:pPr>
        <w:rPr>
          <w:b/>
        </w:rPr>
      </w:pPr>
    </w:p>
    <w:p w:rsidR="00511EFB" w:rsidRDefault="00511EFB">
      <w:pPr>
        <w:rPr>
          <w:b/>
        </w:rPr>
      </w:pPr>
    </w:p>
    <w:p w:rsidR="00511EFB" w:rsidRDefault="00511EFB">
      <w:pPr>
        <w:rPr>
          <w:b/>
        </w:rPr>
      </w:pPr>
    </w:p>
    <w:p w:rsidR="009F768E" w:rsidRDefault="004E06BD">
      <w:pPr>
        <w:rPr>
          <w:b/>
        </w:rPr>
      </w:pPr>
      <w:r>
        <w:rPr>
          <w:b/>
        </w:rPr>
        <w:t>Elden takiplidir 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Teslim Alan : Adı/Soyadı/İmza</w:t>
      </w:r>
    </w:p>
    <w:p w:rsidR="004E06BD" w:rsidRDefault="004E06BD"/>
    <w:sectPr w:rsidR="004E06BD" w:rsidSect="009F768E">
      <w:headerReference w:type="default" r:id="rId8"/>
      <w:pgSz w:w="11906" w:h="16838"/>
      <w:pgMar w:top="284" w:right="746" w:bottom="36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F77" w:rsidRDefault="00BD5F77" w:rsidP="00747FF8">
      <w:r>
        <w:separator/>
      </w:r>
    </w:p>
  </w:endnote>
  <w:endnote w:type="continuationSeparator" w:id="0">
    <w:p w:rsidR="00BD5F77" w:rsidRDefault="00BD5F77" w:rsidP="0074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F77" w:rsidRDefault="00BD5F77" w:rsidP="00747FF8">
      <w:r>
        <w:separator/>
      </w:r>
    </w:p>
  </w:footnote>
  <w:footnote w:type="continuationSeparator" w:id="0">
    <w:p w:rsidR="00BD5F77" w:rsidRDefault="00BD5F77" w:rsidP="00747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FF8" w:rsidRPr="008A460D" w:rsidRDefault="00747FF8" w:rsidP="00747FF8">
    <w:pPr>
      <w:pStyle w:val="stbilgi"/>
      <w:tabs>
        <w:tab w:val="left" w:pos="720"/>
        <w:tab w:val="center" w:pos="4871"/>
      </w:tabs>
      <w:jc w:val="center"/>
      <w:rPr>
        <w:b/>
        <w:sz w:val="28"/>
        <w:szCs w:val="28"/>
      </w:rPr>
    </w:pPr>
    <w:r>
      <w:rPr>
        <w:b/>
        <w:noProof/>
        <w:lang w:eastAsia="tr-TR"/>
      </w:rPr>
      <w:drawing>
        <wp:anchor distT="0" distB="0" distL="114300" distR="114300" simplePos="0" relativeHeight="251658240" behindDoc="0" locked="0" layoutInCell="1" allowOverlap="1" wp14:anchorId="303D297E" wp14:editId="356DA0FD">
          <wp:simplePos x="0" y="0"/>
          <wp:positionH relativeFrom="column">
            <wp:posOffset>33020</wp:posOffset>
          </wp:positionH>
          <wp:positionV relativeFrom="paragraph">
            <wp:posOffset>-107950</wp:posOffset>
          </wp:positionV>
          <wp:extent cx="1152525" cy="828675"/>
          <wp:effectExtent l="0" t="0" r="0" b="0"/>
          <wp:wrapNone/>
          <wp:docPr id="3" name="Resim 3" descr="C:\Users\sahap.yuksel\Desktop\logo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hap.yuksel\Desktop\logo (1)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460D">
      <w:rPr>
        <w:b/>
        <w:sz w:val="28"/>
        <w:szCs w:val="28"/>
      </w:rPr>
      <w:t>T.C.</w:t>
    </w:r>
  </w:p>
  <w:p w:rsidR="00747FF8" w:rsidRPr="008A460D" w:rsidRDefault="00747FF8" w:rsidP="00747FF8">
    <w:pPr>
      <w:pStyle w:val="stbilgi"/>
      <w:jc w:val="center"/>
      <w:rPr>
        <w:b/>
        <w:sz w:val="28"/>
        <w:szCs w:val="28"/>
      </w:rPr>
    </w:pPr>
    <w:r w:rsidRPr="008A460D">
      <w:rPr>
        <w:b/>
        <w:sz w:val="28"/>
        <w:szCs w:val="28"/>
      </w:rPr>
      <w:t>MERKEZEFENDİ BELEDİYESİ</w:t>
    </w:r>
  </w:p>
  <w:p w:rsidR="00747FF8" w:rsidRDefault="00747FF8" w:rsidP="00747FF8">
    <w:pPr>
      <w:pStyle w:val="stbilgi"/>
      <w:jc w:val="center"/>
    </w:pPr>
    <w:r w:rsidRPr="008A460D">
      <w:rPr>
        <w:b/>
        <w:sz w:val="28"/>
        <w:szCs w:val="28"/>
      </w:rPr>
      <w:t>İmar ve Şehircilik Müdürlüğü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CE"/>
    <w:rsid w:val="003B39B5"/>
    <w:rsid w:val="004B34AB"/>
    <w:rsid w:val="004E06BD"/>
    <w:rsid w:val="00511EFB"/>
    <w:rsid w:val="00747FF8"/>
    <w:rsid w:val="008D3205"/>
    <w:rsid w:val="009A13AB"/>
    <w:rsid w:val="009F768E"/>
    <w:rsid w:val="00A43033"/>
    <w:rsid w:val="00A44870"/>
    <w:rsid w:val="00BD5F77"/>
    <w:rsid w:val="00C469FF"/>
    <w:rsid w:val="00C57BCE"/>
    <w:rsid w:val="00C90E3F"/>
    <w:rsid w:val="00CC7EC3"/>
    <w:rsid w:val="00D07E0B"/>
    <w:rsid w:val="00D8282E"/>
    <w:rsid w:val="00E112EF"/>
    <w:rsid w:val="00E52305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68E"/>
    <w:pPr>
      <w:suppressAutoHyphens/>
    </w:pPr>
    <w:rPr>
      <w:sz w:val="24"/>
      <w:szCs w:val="24"/>
      <w:lang w:eastAsia="ar-SA"/>
    </w:rPr>
  </w:style>
  <w:style w:type="paragraph" w:styleId="Balk1">
    <w:name w:val="heading 1"/>
    <w:basedOn w:val="Normal"/>
    <w:next w:val="Normal"/>
    <w:qFormat/>
    <w:rsid w:val="009F768E"/>
    <w:pPr>
      <w:keepNext/>
      <w:numPr>
        <w:numId w:val="1"/>
      </w:numPr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9F768E"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rsaylanParagrafYazTipi1">
    <w:name w:val="Varsayılan Paragraf Yazı Tipi1"/>
    <w:rsid w:val="009F768E"/>
  </w:style>
  <w:style w:type="paragraph" w:customStyle="1" w:styleId="Balk">
    <w:name w:val="Başlık"/>
    <w:basedOn w:val="Normal"/>
    <w:next w:val="GvdeMetni"/>
    <w:rsid w:val="009F768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GvdeMetni">
    <w:name w:val="Body Text"/>
    <w:basedOn w:val="Normal"/>
    <w:link w:val="GvdeMetniChar"/>
    <w:rsid w:val="009F768E"/>
    <w:pPr>
      <w:jc w:val="both"/>
    </w:pPr>
  </w:style>
  <w:style w:type="paragraph" w:styleId="Liste">
    <w:name w:val="List"/>
    <w:basedOn w:val="GvdeMetni"/>
    <w:rsid w:val="009F768E"/>
    <w:rPr>
      <w:rFonts w:cs="Mangal"/>
    </w:rPr>
  </w:style>
  <w:style w:type="paragraph" w:customStyle="1" w:styleId="Balk0">
    <w:name w:val="Başlık"/>
    <w:basedOn w:val="Normal"/>
    <w:rsid w:val="009F768E"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rsid w:val="009F768E"/>
    <w:pPr>
      <w:suppressLineNumbers/>
    </w:pPr>
    <w:rPr>
      <w:rFonts w:cs="Mangal"/>
    </w:rPr>
  </w:style>
  <w:style w:type="paragraph" w:customStyle="1" w:styleId="ereveierii">
    <w:name w:val="Çerçeve içeriği"/>
    <w:basedOn w:val="GvdeMetni"/>
    <w:rsid w:val="009F768E"/>
  </w:style>
  <w:style w:type="paragraph" w:customStyle="1" w:styleId="Tabloerii">
    <w:name w:val="Tablo İçeriği"/>
    <w:basedOn w:val="Normal"/>
    <w:rsid w:val="009F768E"/>
    <w:pPr>
      <w:suppressLineNumbers/>
    </w:pPr>
  </w:style>
  <w:style w:type="paragraph" w:customStyle="1" w:styleId="TabloBal">
    <w:name w:val="Tablo Başlığı"/>
    <w:basedOn w:val="Tabloerii"/>
    <w:rsid w:val="009F768E"/>
    <w:pPr>
      <w:jc w:val="center"/>
    </w:pPr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747FF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47FF8"/>
    <w:rPr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747FF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47FF8"/>
    <w:rPr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7F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7FF8"/>
    <w:rPr>
      <w:rFonts w:ascii="Tahoma" w:hAnsi="Tahoma" w:cs="Tahoma"/>
      <w:sz w:val="16"/>
      <w:szCs w:val="16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747FF8"/>
    <w:rPr>
      <w:sz w:val="24"/>
      <w:szCs w:val="24"/>
      <w:lang w:eastAsia="ar-SA"/>
    </w:rPr>
  </w:style>
  <w:style w:type="paragraph" w:styleId="ListeParagraf">
    <w:name w:val="List Paragraph"/>
    <w:basedOn w:val="Normal"/>
    <w:uiPriority w:val="34"/>
    <w:qFormat/>
    <w:rsid w:val="00747F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68E"/>
    <w:pPr>
      <w:suppressAutoHyphens/>
    </w:pPr>
    <w:rPr>
      <w:sz w:val="24"/>
      <w:szCs w:val="24"/>
      <w:lang w:eastAsia="ar-SA"/>
    </w:rPr>
  </w:style>
  <w:style w:type="paragraph" w:styleId="Balk1">
    <w:name w:val="heading 1"/>
    <w:basedOn w:val="Normal"/>
    <w:next w:val="Normal"/>
    <w:qFormat/>
    <w:rsid w:val="009F768E"/>
    <w:pPr>
      <w:keepNext/>
      <w:numPr>
        <w:numId w:val="1"/>
      </w:numPr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9F768E"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rsaylanParagrafYazTipi1">
    <w:name w:val="Varsayılan Paragraf Yazı Tipi1"/>
    <w:rsid w:val="009F768E"/>
  </w:style>
  <w:style w:type="paragraph" w:customStyle="1" w:styleId="Balk">
    <w:name w:val="Başlık"/>
    <w:basedOn w:val="Normal"/>
    <w:next w:val="GvdeMetni"/>
    <w:rsid w:val="009F768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GvdeMetni">
    <w:name w:val="Body Text"/>
    <w:basedOn w:val="Normal"/>
    <w:link w:val="GvdeMetniChar"/>
    <w:rsid w:val="009F768E"/>
    <w:pPr>
      <w:jc w:val="both"/>
    </w:pPr>
  </w:style>
  <w:style w:type="paragraph" w:styleId="Liste">
    <w:name w:val="List"/>
    <w:basedOn w:val="GvdeMetni"/>
    <w:rsid w:val="009F768E"/>
    <w:rPr>
      <w:rFonts w:cs="Mangal"/>
    </w:rPr>
  </w:style>
  <w:style w:type="paragraph" w:customStyle="1" w:styleId="Balk0">
    <w:name w:val="Başlık"/>
    <w:basedOn w:val="Normal"/>
    <w:rsid w:val="009F768E"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rsid w:val="009F768E"/>
    <w:pPr>
      <w:suppressLineNumbers/>
    </w:pPr>
    <w:rPr>
      <w:rFonts w:cs="Mangal"/>
    </w:rPr>
  </w:style>
  <w:style w:type="paragraph" w:customStyle="1" w:styleId="ereveierii">
    <w:name w:val="Çerçeve içeriği"/>
    <w:basedOn w:val="GvdeMetni"/>
    <w:rsid w:val="009F768E"/>
  </w:style>
  <w:style w:type="paragraph" w:customStyle="1" w:styleId="Tabloerii">
    <w:name w:val="Tablo İçeriği"/>
    <w:basedOn w:val="Normal"/>
    <w:rsid w:val="009F768E"/>
    <w:pPr>
      <w:suppressLineNumbers/>
    </w:pPr>
  </w:style>
  <w:style w:type="paragraph" w:customStyle="1" w:styleId="TabloBal">
    <w:name w:val="Tablo Başlığı"/>
    <w:basedOn w:val="Tabloerii"/>
    <w:rsid w:val="009F768E"/>
    <w:pPr>
      <w:jc w:val="center"/>
    </w:pPr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747FF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47FF8"/>
    <w:rPr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747FF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47FF8"/>
    <w:rPr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7F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7FF8"/>
    <w:rPr>
      <w:rFonts w:ascii="Tahoma" w:hAnsi="Tahoma" w:cs="Tahoma"/>
      <w:sz w:val="16"/>
      <w:szCs w:val="16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747FF8"/>
    <w:rPr>
      <w:sz w:val="24"/>
      <w:szCs w:val="24"/>
      <w:lang w:eastAsia="ar-SA"/>
    </w:rPr>
  </w:style>
  <w:style w:type="paragraph" w:styleId="ListeParagraf">
    <w:name w:val="List Paragraph"/>
    <w:basedOn w:val="Normal"/>
    <w:uiPriority w:val="34"/>
    <w:qFormat/>
    <w:rsid w:val="00747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BELEDİYE BAŞKANLIĞI’NA</vt:lpstr>
    </vt:vector>
  </TitlesOfParts>
  <Company>Denizli Il Ozel Idaresi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BELEDİYE BAŞKANLIĞI’NA</dc:title>
  <dc:creator>x</dc:creator>
  <cp:lastModifiedBy>Ayşegül İYİCE</cp:lastModifiedBy>
  <cp:revision>7</cp:revision>
  <cp:lastPrinted>2019-04-29T10:51:00Z</cp:lastPrinted>
  <dcterms:created xsi:type="dcterms:W3CDTF">2017-01-30T11:14:00Z</dcterms:created>
  <dcterms:modified xsi:type="dcterms:W3CDTF">2019-04-29T10:52:00Z</dcterms:modified>
</cp:coreProperties>
</file>